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3962">
    <w:multiLevelType w:val="hybridMultilevel"/>
    <w:lvl w:ilvl="0" w:tplc="41237964">
      <w:start w:val="1"/>
      <w:numFmt w:val="decimal"/>
      <w:lvlText w:val="%1."/>
      <w:lvlJc w:val="left"/>
      <w:pPr>
        <w:ind w:left="720" w:hanging="360"/>
      </w:pPr>
    </w:lvl>
    <w:lvl w:ilvl="1" w:tplc="41237964" w:tentative="1">
      <w:start w:val="1"/>
      <w:numFmt w:val="lowerLetter"/>
      <w:lvlText w:val="%2."/>
      <w:lvlJc w:val="left"/>
      <w:pPr>
        <w:ind w:left="1440" w:hanging="360"/>
      </w:pPr>
    </w:lvl>
    <w:lvl w:ilvl="2" w:tplc="41237964" w:tentative="1">
      <w:start w:val="1"/>
      <w:numFmt w:val="lowerRoman"/>
      <w:lvlText w:val="%3."/>
      <w:lvlJc w:val="right"/>
      <w:pPr>
        <w:ind w:left="2160" w:hanging="180"/>
      </w:pPr>
    </w:lvl>
    <w:lvl w:ilvl="3" w:tplc="41237964" w:tentative="1">
      <w:start w:val="1"/>
      <w:numFmt w:val="decimal"/>
      <w:lvlText w:val="%4."/>
      <w:lvlJc w:val="left"/>
      <w:pPr>
        <w:ind w:left="2880" w:hanging="360"/>
      </w:pPr>
    </w:lvl>
    <w:lvl w:ilvl="4" w:tplc="41237964" w:tentative="1">
      <w:start w:val="1"/>
      <w:numFmt w:val="lowerLetter"/>
      <w:lvlText w:val="%5."/>
      <w:lvlJc w:val="left"/>
      <w:pPr>
        <w:ind w:left="3600" w:hanging="360"/>
      </w:pPr>
    </w:lvl>
    <w:lvl w:ilvl="5" w:tplc="41237964" w:tentative="1">
      <w:start w:val="1"/>
      <w:numFmt w:val="lowerRoman"/>
      <w:lvlText w:val="%6."/>
      <w:lvlJc w:val="right"/>
      <w:pPr>
        <w:ind w:left="4320" w:hanging="180"/>
      </w:pPr>
    </w:lvl>
    <w:lvl w:ilvl="6" w:tplc="41237964" w:tentative="1">
      <w:start w:val="1"/>
      <w:numFmt w:val="decimal"/>
      <w:lvlText w:val="%7."/>
      <w:lvlJc w:val="left"/>
      <w:pPr>
        <w:ind w:left="5040" w:hanging="360"/>
      </w:pPr>
    </w:lvl>
    <w:lvl w:ilvl="7" w:tplc="41237964" w:tentative="1">
      <w:start w:val="1"/>
      <w:numFmt w:val="lowerLetter"/>
      <w:lvlText w:val="%8."/>
      <w:lvlJc w:val="left"/>
      <w:pPr>
        <w:ind w:left="5760" w:hanging="360"/>
      </w:pPr>
    </w:lvl>
    <w:lvl w:ilvl="8" w:tplc="412379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61">
    <w:multiLevelType w:val="hybridMultilevel"/>
    <w:lvl w:ilvl="0" w:tplc="794372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1">
    <w:abstractNumId w:val="3961"/>
  </w:num>
  <w:num w:numId="3962">
    <w:abstractNumId w:val="3962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09457279" Type="http://schemas.microsoft.com/office/2011/relationships/commentsExtended" Target="commentsExtended.xml"/><Relationship Id="rId986878941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