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2218">
    <w:multiLevelType w:val="hybridMultilevel"/>
    <w:lvl w:ilvl="0" w:tplc="17788715">
      <w:start w:val="1"/>
      <w:numFmt w:val="decimal"/>
      <w:lvlText w:val="%1."/>
      <w:lvlJc w:val="left"/>
      <w:pPr>
        <w:ind w:left="720" w:hanging="360"/>
      </w:pPr>
    </w:lvl>
    <w:lvl w:ilvl="1" w:tplc="17788715" w:tentative="1">
      <w:start w:val="1"/>
      <w:numFmt w:val="lowerLetter"/>
      <w:lvlText w:val="%2."/>
      <w:lvlJc w:val="left"/>
      <w:pPr>
        <w:ind w:left="1440" w:hanging="360"/>
      </w:pPr>
    </w:lvl>
    <w:lvl w:ilvl="2" w:tplc="17788715" w:tentative="1">
      <w:start w:val="1"/>
      <w:numFmt w:val="lowerRoman"/>
      <w:lvlText w:val="%3."/>
      <w:lvlJc w:val="right"/>
      <w:pPr>
        <w:ind w:left="2160" w:hanging="180"/>
      </w:pPr>
    </w:lvl>
    <w:lvl w:ilvl="3" w:tplc="17788715" w:tentative="1">
      <w:start w:val="1"/>
      <w:numFmt w:val="decimal"/>
      <w:lvlText w:val="%4."/>
      <w:lvlJc w:val="left"/>
      <w:pPr>
        <w:ind w:left="2880" w:hanging="360"/>
      </w:pPr>
    </w:lvl>
    <w:lvl w:ilvl="4" w:tplc="17788715" w:tentative="1">
      <w:start w:val="1"/>
      <w:numFmt w:val="lowerLetter"/>
      <w:lvlText w:val="%5."/>
      <w:lvlJc w:val="left"/>
      <w:pPr>
        <w:ind w:left="3600" w:hanging="360"/>
      </w:pPr>
    </w:lvl>
    <w:lvl w:ilvl="5" w:tplc="17788715" w:tentative="1">
      <w:start w:val="1"/>
      <w:numFmt w:val="lowerRoman"/>
      <w:lvlText w:val="%6."/>
      <w:lvlJc w:val="right"/>
      <w:pPr>
        <w:ind w:left="4320" w:hanging="180"/>
      </w:pPr>
    </w:lvl>
    <w:lvl w:ilvl="6" w:tplc="17788715" w:tentative="1">
      <w:start w:val="1"/>
      <w:numFmt w:val="decimal"/>
      <w:lvlText w:val="%7."/>
      <w:lvlJc w:val="left"/>
      <w:pPr>
        <w:ind w:left="5040" w:hanging="360"/>
      </w:pPr>
    </w:lvl>
    <w:lvl w:ilvl="7" w:tplc="17788715" w:tentative="1">
      <w:start w:val="1"/>
      <w:numFmt w:val="lowerLetter"/>
      <w:lvlText w:val="%8."/>
      <w:lvlJc w:val="left"/>
      <w:pPr>
        <w:ind w:left="5760" w:hanging="360"/>
      </w:pPr>
    </w:lvl>
    <w:lvl w:ilvl="8" w:tplc="177887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17">
    <w:multiLevelType w:val="hybridMultilevel"/>
    <w:lvl w:ilvl="0" w:tplc="928196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17">
    <w:abstractNumId w:val="22217"/>
  </w:num>
  <w:num w:numId="22218">
    <w:abstractNumId w:val="22218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3616667" Type="http://schemas.microsoft.com/office/2011/relationships/commentsExtended" Target="commentsExtended.xml"/><Relationship Id="rId898620428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