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1561">
    <w:multiLevelType w:val="hybridMultilevel"/>
    <w:lvl w:ilvl="0" w:tplc="11985417">
      <w:start w:val="1"/>
      <w:numFmt w:val="decimal"/>
      <w:lvlText w:val="%1."/>
      <w:lvlJc w:val="left"/>
      <w:pPr>
        <w:ind w:left="720" w:hanging="360"/>
      </w:pPr>
    </w:lvl>
    <w:lvl w:ilvl="1" w:tplc="11985417" w:tentative="1">
      <w:start w:val="1"/>
      <w:numFmt w:val="lowerLetter"/>
      <w:lvlText w:val="%2."/>
      <w:lvlJc w:val="left"/>
      <w:pPr>
        <w:ind w:left="1440" w:hanging="360"/>
      </w:pPr>
    </w:lvl>
    <w:lvl w:ilvl="2" w:tplc="11985417" w:tentative="1">
      <w:start w:val="1"/>
      <w:numFmt w:val="lowerRoman"/>
      <w:lvlText w:val="%3."/>
      <w:lvlJc w:val="right"/>
      <w:pPr>
        <w:ind w:left="2160" w:hanging="180"/>
      </w:pPr>
    </w:lvl>
    <w:lvl w:ilvl="3" w:tplc="11985417" w:tentative="1">
      <w:start w:val="1"/>
      <w:numFmt w:val="decimal"/>
      <w:lvlText w:val="%4."/>
      <w:lvlJc w:val="left"/>
      <w:pPr>
        <w:ind w:left="2880" w:hanging="360"/>
      </w:pPr>
    </w:lvl>
    <w:lvl w:ilvl="4" w:tplc="11985417" w:tentative="1">
      <w:start w:val="1"/>
      <w:numFmt w:val="lowerLetter"/>
      <w:lvlText w:val="%5."/>
      <w:lvlJc w:val="left"/>
      <w:pPr>
        <w:ind w:left="3600" w:hanging="360"/>
      </w:pPr>
    </w:lvl>
    <w:lvl w:ilvl="5" w:tplc="11985417" w:tentative="1">
      <w:start w:val="1"/>
      <w:numFmt w:val="lowerRoman"/>
      <w:lvlText w:val="%6."/>
      <w:lvlJc w:val="right"/>
      <w:pPr>
        <w:ind w:left="4320" w:hanging="180"/>
      </w:pPr>
    </w:lvl>
    <w:lvl w:ilvl="6" w:tplc="11985417" w:tentative="1">
      <w:start w:val="1"/>
      <w:numFmt w:val="decimal"/>
      <w:lvlText w:val="%7."/>
      <w:lvlJc w:val="left"/>
      <w:pPr>
        <w:ind w:left="5040" w:hanging="360"/>
      </w:pPr>
    </w:lvl>
    <w:lvl w:ilvl="7" w:tplc="11985417" w:tentative="1">
      <w:start w:val="1"/>
      <w:numFmt w:val="lowerLetter"/>
      <w:lvlText w:val="%8."/>
      <w:lvlJc w:val="left"/>
      <w:pPr>
        <w:ind w:left="5760" w:hanging="360"/>
      </w:pPr>
    </w:lvl>
    <w:lvl w:ilvl="8" w:tplc="119854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60">
    <w:multiLevelType w:val="hybridMultilevel"/>
    <w:lvl w:ilvl="0" w:tplc="773377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60">
    <w:abstractNumId w:val="11560"/>
  </w:num>
  <w:num w:numId="11561">
    <w:abstractNumId w:val="11561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72295242" Type="http://schemas.microsoft.com/office/2011/relationships/commentsExtended" Target="commentsExtended.xml"/><Relationship Id="rId840571173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