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3200">
    <w:multiLevelType w:val="hybridMultilevel"/>
    <w:lvl w:ilvl="0" w:tplc="86726549">
      <w:start w:val="1"/>
      <w:numFmt w:val="decimal"/>
      <w:lvlText w:val="%1."/>
      <w:lvlJc w:val="left"/>
      <w:pPr>
        <w:ind w:left="720" w:hanging="360"/>
      </w:pPr>
    </w:lvl>
    <w:lvl w:ilvl="1" w:tplc="86726549" w:tentative="1">
      <w:start w:val="1"/>
      <w:numFmt w:val="lowerLetter"/>
      <w:lvlText w:val="%2."/>
      <w:lvlJc w:val="left"/>
      <w:pPr>
        <w:ind w:left="1440" w:hanging="360"/>
      </w:pPr>
    </w:lvl>
    <w:lvl w:ilvl="2" w:tplc="86726549" w:tentative="1">
      <w:start w:val="1"/>
      <w:numFmt w:val="lowerRoman"/>
      <w:lvlText w:val="%3."/>
      <w:lvlJc w:val="right"/>
      <w:pPr>
        <w:ind w:left="2160" w:hanging="180"/>
      </w:pPr>
    </w:lvl>
    <w:lvl w:ilvl="3" w:tplc="86726549" w:tentative="1">
      <w:start w:val="1"/>
      <w:numFmt w:val="decimal"/>
      <w:lvlText w:val="%4."/>
      <w:lvlJc w:val="left"/>
      <w:pPr>
        <w:ind w:left="2880" w:hanging="360"/>
      </w:pPr>
    </w:lvl>
    <w:lvl w:ilvl="4" w:tplc="86726549" w:tentative="1">
      <w:start w:val="1"/>
      <w:numFmt w:val="lowerLetter"/>
      <w:lvlText w:val="%5."/>
      <w:lvlJc w:val="left"/>
      <w:pPr>
        <w:ind w:left="3600" w:hanging="360"/>
      </w:pPr>
    </w:lvl>
    <w:lvl w:ilvl="5" w:tplc="86726549" w:tentative="1">
      <w:start w:val="1"/>
      <w:numFmt w:val="lowerRoman"/>
      <w:lvlText w:val="%6."/>
      <w:lvlJc w:val="right"/>
      <w:pPr>
        <w:ind w:left="4320" w:hanging="180"/>
      </w:pPr>
    </w:lvl>
    <w:lvl w:ilvl="6" w:tplc="86726549" w:tentative="1">
      <w:start w:val="1"/>
      <w:numFmt w:val="decimal"/>
      <w:lvlText w:val="%7."/>
      <w:lvlJc w:val="left"/>
      <w:pPr>
        <w:ind w:left="5040" w:hanging="360"/>
      </w:pPr>
    </w:lvl>
    <w:lvl w:ilvl="7" w:tplc="86726549" w:tentative="1">
      <w:start w:val="1"/>
      <w:numFmt w:val="lowerLetter"/>
      <w:lvlText w:val="%8."/>
      <w:lvlJc w:val="left"/>
      <w:pPr>
        <w:ind w:left="5760" w:hanging="360"/>
      </w:pPr>
    </w:lvl>
    <w:lvl w:ilvl="8" w:tplc="867265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99">
    <w:multiLevelType w:val="hybridMultilevel"/>
    <w:lvl w:ilvl="0" w:tplc="57936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99">
    <w:abstractNumId w:val="13199"/>
  </w:num>
  <w:num w:numId="13200">
    <w:abstractNumId w:val="13200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1539743" Type="http://schemas.microsoft.com/office/2011/relationships/commentsExtended" Target="commentsExtended.xml"/><Relationship Id="rId419696693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