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14800">
    <w:multiLevelType w:val="hybridMultilevel"/>
    <w:lvl w:ilvl="0" w:tplc="12550490">
      <w:start w:val="1"/>
      <w:numFmt w:val="decimal"/>
      <w:lvlText w:val="%1."/>
      <w:lvlJc w:val="left"/>
      <w:pPr>
        <w:ind w:left="720" w:hanging="360"/>
      </w:pPr>
    </w:lvl>
    <w:lvl w:ilvl="1" w:tplc="12550490" w:tentative="1">
      <w:start w:val="1"/>
      <w:numFmt w:val="lowerLetter"/>
      <w:lvlText w:val="%2."/>
      <w:lvlJc w:val="left"/>
      <w:pPr>
        <w:ind w:left="1440" w:hanging="360"/>
      </w:pPr>
    </w:lvl>
    <w:lvl w:ilvl="2" w:tplc="12550490" w:tentative="1">
      <w:start w:val="1"/>
      <w:numFmt w:val="lowerRoman"/>
      <w:lvlText w:val="%3."/>
      <w:lvlJc w:val="right"/>
      <w:pPr>
        <w:ind w:left="2160" w:hanging="180"/>
      </w:pPr>
    </w:lvl>
    <w:lvl w:ilvl="3" w:tplc="12550490" w:tentative="1">
      <w:start w:val="1"/>
      <w:numFmt w:val="decimal"/>
      <w:lvlText w:val="%4."/>
      <w:lvlJc w:val="left"/>
      <w:pPr>
        <w:ind w:left="2880" w:hanging="360"/>
      </w:pPr>
    </w:lvl>
    <w:lvl w:ilvl="4" w:tplc="12550490" w:tentative="1">
      <w:start w:val="1"/>
      <w:numFmt w:val="lowerLetter"/>
      <w:lvlText w:val="%5."/>
      <w:lvlJc w:val="left"/>
      <w:pPr>
        <w:ind w:left="3600" w:hanging="360"/>
      </w:pPr>
    </w:lvl>
    <w:lvl w:ilvl="5" w:tplc="12550490" w:tentative="1">
      <w:start w:val="1"/>
      <w:numFmt w:val="lowerRoman"/>
      <w:lvlText w:val="%6."/>
      <w:lvlJc w:val="right"/>
      <w:pPr>
        <w:ind w:left="4320" w:hanging="180"/>
      </w:pPr>
    </w:lvl>
    <w:lvl w:ilvl="6" w:tplc="12550490" w:tentative="1">
      <w:start w:val="1"/>
      <w:numFmt w:val="decimal"/>
      <w:lvlText w:val="%7."/>
      <w:lvlJc w:val="left"/>
      <w:pPr>
        <w:ind w:left="5040" w:hanging="360"/>
      </w:pPr>
    </w:lvl>
    <w:lvl w:ilvl="7" w:tplc="12550490" w:tentative="1">
      <w:start w:val="1"/>
      <w:numFmt w:val="lowerLetter"/>
      <w:lvlText w:val="%8."/>
      <w:lvlJc w:val="left"/>
      <w:pPr>
        <w:ind w:left="5760" w:hanging="360"/>
      </w:pPr>
    </w:lvl>
    <w:lvl w:ilvl="8" w:tplc="125504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99">
    <w:multiLevelType w:val="hybridMultilevel"/>
    <w:lvl w:ilvl="0" w:tplc="978330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799">
    <w:abstractNumId w:val="14799"/>
  </w:num>
  <w:num w:numId="14800">
    <w:abstractNumId w:val="14800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72934210" Type="http://schemas.microsoft.com/office/2011/relationships/commentsExtended" Target="commentsExtended.xml"/><Relationship Id="rId370896244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