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586">
    <w:multiLevelType w:val="hybridMultilevel"/>
    <w:lvl w:ilvl="0" w:tplc="52400181">
      <w:start w:val="1"/>
      <w:numFmt w:val="decimal"/>
      <w:lvlText w:val="%1."/>
      <w:lvlJc w:val="left"/>
      <w:pPr>
        <w:ind w:left="720" w:hanging="360"/>
      </w:pPr>
    </w:lvl>
    <w:lvl w:ilvl="1" w:tplc="52400181" w:tentative="1">
      <w:start w:val="1"/>
      <w:numFmt w:val="lowerLetter"/>
      <w:lvlText w:val="%2."/>
      <w:lvlJc w:val="left"/>
      <w:pPr>
        <w:ind w:left="1440" w:hanging="360"/>
      </w:pPr>
    </w:lvl>
    <w:lvl w:ilvl="2" w:tplc="52400181" w:tentative="1">
      <w:start w:val="1"/>
      <w:numFmt w:val="lowerRoman"/>
      <w:lvlText w:val="%3."/>
      <w:lvlJc w:val="right"/>
      <w:pPr>
        <w:ind w:left="2160" w:hanging="180"/>
      </w:pPr>
    </w:lvl>
    <w:lvl w:ilvl="3" w:tplc="52400181" w:tentative="1">
      <w:start w:val="1"/>
      <w:numFmt w:val="decimal"/>
      <w:lvlText w:val="%4."/>
      <w:lvlJc w:val="left"/>
      <w:pPr>
        <w:ind w:left="2880" w:hanging="360"/>
      </w:pPr>
    </w:lvl>
    <w:lvl w:ilvl="4" w:tplc="52400181" w:tentative="1">
      <w:start w:val="1"/>
      <w:numFmt w:val="lowerLetter"/>
      <w:lvlText w:val="%5."/>
      <w:lvlJc w:val="left"/>
      <w:pPr>
        <w:ind w:left="3600" w:hanging="360"/>
      </w:pPr>
    </w:lvl>
    <w:lvl w:ilvl="5" w:tplc="52400181" w:tentative="1">
      <w:start w:val="1"/>
      <w:numFmt w:val="lowerRoman"/>
      <w:lvlText w:val="%6."/>
      <w:lvlJc w:val="right"/>
      <w:pPr>
        <w:ind w:left="4320" w:hanging="180"/>
      </w:pPr>
    </w:lvl>
    <w:lvl w:ilvl="6" w:tplc="52400181" w:tentative="1">
      <w:start w:val="1"/>
      <w:numFmt w:val="decimal"/>
      <w:lvlText w:val="%7."/>
      <w:lvlJc w:val="left"/>
      <w:pPr>
        <w:ind w:left="5040" w:hanging="360"/>
      </w:pPr>
    </w:lvl>
    <w:lvl w:ilvl="7" w:tplc="52400181" w:tentative="1">
      <w:start w:val="1"/>
      <w:numFmt w:val="lowerLetter"/>
      <w:lvlText w:val="%8."/>
      <w:lvlJc w:val="left"/>
      <w:pPr>
        <w:ind w:left="5760" w:hanging="360"/>
      </w:pPr>
    </w:lvl>
    <w:lvl w:ilvl="8" w:tplc="524001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5">
    <w:multiLevelType w:val="hybridMultilevel"/>
    <w:lvl w:ilvl="0" w:tplc="76701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5">
    <w:abstractNumId w:val="2585"/>
  </w:num>
  <w:num w:numId="2586">
    <w:abstractNumId w:val="258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76934222" Type="http://schemas.microsoft.com/office/2011/relationships/commentsExtended" Target="commentsExtended.xml"/><Relationship Id="rId350251860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